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903C" w14:textId="30360726" w:rsidR="009C5331" w:rsidRPr="002B1D2D" w:rsidRDefault="00C0110F" w:rsidP="00A84FF2">
      <w:pPr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ZP.271</w:t>
      </w:r>
      <w:r w:rsidR="002E13B6" w:rsidRPr="002B1D2D">
        <w:rPr>
          <w:rFonts w:asciiTheme="majorHAnsi" w:hAnsiTheme="majorHAnsi" w:cs="Times New Roman"/>
          <w:b/>
          <w:sz w:val="20"/>
          <w:szCs w:val="20"/>
        </w:rPr>
        <w:t>.</w:t>
      </w:r>
      <w:r w:rsidR="009D244E">
        <w:rPr>
          <w:rFonts w:asciiTheme="majorHAnsi" w:hAnsiTheme="majorHAnsi" w:cs="Times New Roman"/>
          <w:b/>
          <w:sz w:val="20"/>
          <w:szCs w:val="20"/>
        </w:rPr>
        <w:t>11</w:t>
      </w:r>
      <w:r w:rsidR="009D0D2B" w:rsidRPr="002B1D2D">
        <w:rPr>
          <w:rFonts w:asciiTheme="majorHAnsi" w:hAnsiTheme="majorHAnsi" w:cs="Times New Roman"/>
          <w:b/>
          <w:sz w:val="20"/>
          <w:szCs w:val="20"/>
        </w:rPr>
        <w:t>.202</w:t>
      </w:r>
      <w:r w:rsidR="002B1D2D">
        <w:rPr>
          <w:rFonts w:asciiTheme="majorHAnsi" w:hAnsiTheme="majorHAnsi" w:cs="Times New Roman"/>
          <w:b/>
          <w:sz w:val="20"/>
          <w:szCs w:val="20"/>
        </w:rPr>
        <w:t>5</w:t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2B1D2D">
        <w:rPr>
          <w:rFonts w:asciiTheme="majorHAnsi" w:hAnsiTheme="majorHAnsi" w:cs="Times New Roman"/>
          <w:b/>
          <w:sz w:val="20"/>
          <w:szCs w:val="20"/>
        </w:rPr>
        <w:tab/>
      </w:r>
      <w:r w:rsidR="009C5331"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Załącznik nr </w:t>
      </w:r>
      <w:r w:rsidR="00EB3C9B" w:rsidRPr="002B1D2D">
        <w:rPr>
          <w:rFonts w:asciiTheme="majorHAnsi" w:eastAsia="Arial" w:hAnsiTheme="majorHAnsi" w:cs="Times New Roman"/>
          <w:b/>
          <w:sz w:val="20"/>
          <w:szCs w:val="20"/>
        </w:rPr>
        <w:t>3</w:t>
      </w:r>
      <w:r w:rsidR="009C5331"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 </w:t>
      </w:r>
    </w:p>
    <w:p w14:paraId="3E9829BC" w14:textId="77777777" w:rsidR="009C5331" w:rsidRPr="002B1D2D" w:rsidRDefault="009C5331" w:rsidP="009C5331">
      <w:pPr>
        <w:spacing w:line="276" w:lineRule="auto"/>
        <w:jc w:val="right"/>
        <w:rPr>
          <w:rFonts w:asciiTheme="majorHAnsi" w:eastAsia="Arial" w:hAnsiTheme="majorHAnsi" w:cs="Times New Roman"/>
          <w:sz w:val="20"/>
          <w:szCs w:val="20"/>
        </w:rPr>
      </w:pPr>
    </w:p>
    <w:p w14:paraId="6E85E643" w14:textId="77777777" w:rsidR="008D292A" w:rsidRPr="002B1D2D" w:rsidRDefault="002B1D2D" w:rsidP="008D292A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>
        <w:rPr>
          <w:rFonts w:asciiTheme="majorHAnsi" w:eastAsia="Arial" w:hAnsiTheme="majorHAnsi" w:cs="Times New Roman"/>
          <w:b/>
          <w:sz w:val="20"/>
          <w:szCs w:val="20"/>
          <w:u w:val="single"/>
        </w:rPr>
        <w:t xml:space="preserve">Dane </w:t>
      </w:r>
      <w:r w:rsidR="008D292A" w:rsidRPr="002B1D2D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Wykonawcy:</w:t>
      </w:r>
    </w:p>
    <w:p w14:paraId="21DF97CC" w14:textId="77777777" w:rsidR="008D292A" w:rsidRPr="002B1D2D" w:rsidRDefault="008D292A" w:rsidP="008D292A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19CF1F8A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nazwa:</w:t>
      </w:r>
    </w:p>
    <w:p w14:paraId="39F9ADFA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</w:t>
      </w:r>
    </w:p>
    <w:p w14:paraId="3A94162E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siedziba:</w:t>
      </w:r>
    </w:p>
    <w:p w14:paraId="5E23ABB1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…………………………………………………………………………..</w:t>
      </w:r>
    </w:p>
    <w:p w14:paraId="197E7BFF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NIP/PESEL, KRS/</w:t>
      </w:r>
      <w:proofErr w:type="spellStart"/>
      <w:r w:rsidRPr="002B1D2D">
        <w:rPr>
          <w:rFonts w:asciiTheme="majorHAnsi" w:eastAsia="Arial" w:hAnsiTheme="majorHAnsi" w:cs="Times New Roman"/>
          <w:sz w:val="20"/>
          <w:szCs w:val="20"/>
        </w:rPr>
        <w:t>CEiDG</w:t>
      </w:r>
      <w:proofErr w:type="spellEnd"/>
      <w:r w:rsidRPr="002B1D2D">
        <w:rPr>
          <w:rFonts w:asciiTheme="majorHAnsi" w:eastAsia="Arial" w:hAnsiTheme="majorHAnsi" w:cs="Times New Roman"/>
          <w:sz w:val="20"/>
          <w:szCs w:val="20"/>
        </w:rPr>
        <w:t>:</w:t>
      </w:r>
    </w:p>
    <w:p w14:paraId="24679F2F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…………………………………………………………………………..</w:t>
      </w:r>
    </w:p>
    <w:p w14:paraId="365294BC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Reprezentowany</w:t>
      </w:r>
      <w:r w:rsidRPr="002B1D2D">
        <w:rPr>
          <w:rFonts w:asciiTheme="majorHAnsi" w:eastAsia="Arial" w:hAnsiTheme="majorHAnsi" w:cs="Times New Roman"/>
          <w:sz w:val="20"/>
          <w:szCs w:val="20"/>
          <w:lang w:val="en-US"/>
        </w:rPr>
        <w:t xml:space="preserve"> </w:t>
      </w:r>
      <w:r w:rsidRPr="002B1D2D">
        <w:rPr>
          <w:rFonts w:asciiTheme="majorHAnsi" w:eastAsia="Arial" w:hAnsiTheme="majorHAnsi" w:cs="Times New Roman"/>
          <w:sz w:val="20"/>
          <w:szCs w:val="20"/>
        </w:rPr>
        <w:t>przez (imię, nazwisko)</w:t>
      </w:r>
      <w:r w:rsidRPr="002B1D2D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1920AECA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</w:t>
      </w:r>
    </w:p>
    <w:p w14:paraId="15DE4198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stanowisko/podstawa do  reprezentacji:</w:t>
      </w:r>
    </w:p>
    <w:p w14:paraId="0A871F44" w14:textId="77777777" w:rsidR="008D292A" w:rsidRPr="002B1D2D" w:rsidRDefault="002B1D2D" w:rsidP="00CC68A3">
      <w:pPr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</w:t>
      </w:r>
    </w:p>
    <w:p w14:paraId="7CC72C45" w14:textId="77777777" w:rsidR="002B1D2D" w:rsidRDefault="002B1D2D" w:rsidP="00CC68A3">
      <w:pPr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7FFA5896" w14:textId="77777777" w:rsidR="002B1D2D" w:rsidRPr="002B1D2D" w:rsidRDefault="002B1D2D" w:rsidP="00CC68A3">
      <w:pPr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422566B5" w14:textId="77777777" w:rsidR="009C5331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t xml:space="preserve">OŚWIADCZENIE WYKONAWCY </w:t>
      </w:r>
    </w:p>
    <w:p w14:paraId="2FE1FD1B" w14:textId="77777777" w:rsidR="00857606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0BB7B600" w14:textId="77777777" w:rsidR="009C5331" w:rsidRPr="002B1D2D" w:rsidRDefault="009C5331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 xml:space="preserve">składane na podstawie art.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25 ust. 1 ustawy z dnia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11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września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20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19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r. </w:t>
      </w:r>
    </w:p>
    <w:p w14:paraId="21CDD287" w14:textId="77777777" w:rsidR="009C5331" w:rsidRPr="002B1D2D" w:rsidRDefault="009C5331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 xml:space="preserve"> Prawo zamówień publicznych (dalej jako: ustawa </w:t>
      </w:r>
      <w:proofErr w:type="spellStart"/>
      <w:r w:rsidRPr="002B1D2D">
        <w:rPr>
          <w:rFonts w:asciiTheme="majorHAnsi" w:hAnsiTheme="majorHAnsi" w:cs="Times New Roman"/>
          <w:b/>
          <w:sz w:val="20"/>
          <w:szCs w:val="20"/>
        </w:rPr>
        <w:t>Pzp</w:t>
      </w:r>
      <w:proofErr w:type="spellEnd"/>
      <w:r w:rsidRPr="002B1D2D">
        <w:rPr>
          <w:rFonts w:asciiTheme="majorHAnsi" w:hAnsiTheme="majorHAnsi" w:cs="Times New Roman"/>
          <w:b/>
          <w:sz w:val="20"/>
          <w:szCs w:val="20"/>
        </w:rPr>
        <w:t xml:space="preserve">), </w:t>
      </w:r>
    </w:p>
    <w:p w14:paraId="7012452E" w14:textId="77777777" w:rsidR="00857606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</w:p>
    <w:p w14:paraId="07F4E223" w14:textId="77777777" w:rsidR="009C5331" w:rsidRPr="002B1D2D" w:rsidRDefault="009C5331" w:rsidP="009C5331">
      <w:pPr>
        <w:spacing w:before="120"/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t xml:space="preserve">DOTYCZĄCE SPEŁNIANIA WARUNKÓW UDZIAŁU W POSTĘPOWANIU </w:t>
      </w: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br/>
      </w:r>
    </w:p>
    <w:p w14:paraId="589405E5" w14:textId="53F4782F" w:rsidR="009C5331" w:rsidRPr="002B1D2D" w:rsidRDefault="0080679B" w:rsidP="0080679B">
      <w:pPr>
        <w:pStyle w:val="Tekstpodstawowy3"/>
        <w:tabs>
          <w:tab w:val="left" w:pos="567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2B1D2D">
        <w:rPr>
          <w:rFonts w:asciiTheme="majorHAnsi" w:hAnsiTheme="majorHAnsi"/>
          <w:b w:val="0"/>
          <w:sz w:val="20"/>
          <w:szCs w:val="20"/>
        </w:rPr>
        <w:tab/>
      </w:r>
      <w:r w:rsidR="009C5331" w:rsidRPr="002B1D2D">
        <w:rPr>
          <w:rFonts w:asciiTheme="majorHAnsi" w:hAnsiTheme="majorHAnsi"/>
          <w:b w:val="0"/>
          <w:sz w:val="20"/>
          <w:szCs w:val="20"/>
        </w:rPr>
        <w:t>Na potrzeby postępowania o udzielenie zamówienia publiczne</w:t>
      </w:r>
      <w:r w:rsidR="00DD01F2" w:rsidRPr="002B1D2D">
        <w:rPr>
          <w:rFonts w:asciiTheme="majorHAnsi" w:hAnsiTheme="majorHAnsi"/>
          <w:b w:val="0"/>
          <w:sz w:val="20"/>
          <w:szCs w:val="20"/>
        </w:rPr>
        <w:t>go</w:t>
      </w:r>
      <w:r w:rsidR="00736833" w:rsidRPr="002B1D2D">
        <w:rPr>
          <w:rFonts w:asciiTheme="majorHAnsi" w:hAnsiTheme="majorHAnsi"/>
          <w:b w:val="0"/>
          <w:sz w:val="20"/>
          <w:szCs w:val="20"/>
        </w:rPr>
        <w:t xml:space="preserve"> </w:t>
      </w:r>
      <w:r w:rsidR="00942C25" w:rsidRPr="002B1D2D">
        <w:rPr>
          <w:rFonts w:asciiTheme="majorHAnsi" w:hAnsiTheme="majorHAnsi"/>
          <w:b w:val="0"/>
          <w:sz w:val="20"/>
          <w:szCs w:val="20"/>
        </w:rPr>
        <w:t>pn.:</w:t>
      </w:r>
      <w:r w:rsidR="00942C25" w:rsidRPr="002B1D2D">
        <w:rPr>
          <w:rFonts w:asciiTheme="majorHAnsi" w:hAnsiTheme="majorHAnsi"/>
          <w:sz w:val="20"/>
          <w:szCs w:val="20"/>
        </w:rPr>
        <w:t xml:space="preserve"> </w:t>
      </w:r>
      <w:r w:rsidR="001A4668" w:rsidRPr="001A4668">
        <w:rPr>
          <w:rFonts w:asciiTheme="majorHAnsi" w:hAnsiTheme="majorHAnsi"/>
          <w:bCs w:val="0"/>
          <w:sz w:val="20"/>
          <w:szCs w:val="20"/>
        </w:rPr>
        <w:t>Rozwój e-usług publicznych w Gminie Kleszczewo</w:t>
      </w:r>
      <w:r w:rsidR="001A4668">
        <w:rPr>
          <w:rFonts w:asciiTheme="majorHAnsi" w:hAnsiTheme="majorHAnsi"/>
          <w:b w:val="0"/>
          <w:sz w:val="20"/>
          <w:szCs w:val="20"/>
        </w:rPr>
        <w:t xml:space="preserve"> </w:t>
      </w:r>
      <w:r w:rsidR="009C5331" w:rsidRPr="002B1D2D">
        <w:rPr>
          <w:rFonts w:asciiTheme="majorHAnsi" w:hAnsiTheme="majorHAnsi"/>
          <w:b w:val="0"/>
          <w:sz w:val="20"/>
          <w:szCs w:val="20"/>
        </w:rPr>
        <w:t>prowadzonego przez Gminę</w:t>
      </w:r>
      <w:r w:rsidR="00854FDE" w:rsidRPr="002B1D2D">
        <w:rPr>
          <w:rFonts w:asciiTheme="majorHAnsi" w:hAnsiTheme="majorHAnsi"/>
          <w:b w:val="0"/>
          <w:sz w:val="20"/>
          <w:szCs w:val="20"/>
        </w:rPr>
        <w:t xml:space="preserve"> Kleszczewo</w:t>
      </w:r>
      <w:r w:rsidR="009C5331" w:rsidRPr="002B1D2D">
        <w:rPr>
          <w:rFonts w:asciiTheme="majorHAnsi" w:hAnsiTheme="majorHAnsi"/>
          <w:b w:val="0"/>
          <w:i/>
          <w:sz w:val="20"/>
          <w:szCs w:val="20"/>
        </w:rPr>
        <w:t xml:space="preserve">, </w:t>
      </w:r>
      <w:r w:rsidR="009C5331" w:rsidRPr="002B1D2D">
        <w:rPr>
          <w:rFonts w:asciiTheme="majorHAnsi" w:hAnsiTheme="majorHAnsi"/>
          <w:b w:val="0"/>
          <w:sz w:val="20"/>
          <w:szCs w:val="20"/>
        </w:rPr>
        <w:t>oświadczam, co następuje:</w:t>
      </w:r>
    </w:p>
    <w:p w14:paraId="41B31056" w14:textId="77777777" w:rsidR="009C5331" w:rsidRPr="002B1D2D" w:rsidRDefault="009C5331" w:rsidP="00CC68A3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0D868D89" w14:textId="77777777" w:rsidR="009C5331" w:rsidRPr="002B1D2D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DOTYCZĄCA WYKONAWCY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b/>
          <w:sz w:val="20"/>
          <w:szCs w:val="20"/>
        </w:rPr>
        <w:t>:</w:t>
      </w:r>
    </w:p>
    <w:p w14:paraId="7DF06F85" w14:textId="77777777" w:rsidR="009C5331" w:rsidRPr="002B1D2D" w:rsidRDefault="009C5331" w:rsidP="00535D61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</w:t>
      </w:r>
      <w:r w:rsidR="00535D61" w:rsidRPr="002B1D2D">
        <w:rPr>
          <w:rFonts w:asciiTheme="majorHAnsi" w:hAnsiTheme="majorHAnsi" w:cs="Times New Roman"/>
          <w:sz w:val="20"/>
          <w:szCs w:val="20"/>
        </w:rPr>
        <w:t>Z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amawiającego w </w:t>
      </w:r>
      <w:r w:rsidRPr="002B1D2D">
        <w:rPr>
          <w:rFonts w:asciiTheme="majorHAnsi" w:hAnsiTheme="majorHAnsi" w:cs="Times New Roman"/>
          <w:sz w:val="20"/>
          <w:szCs w:val="20"/>
        </w:rPr>
        <w:t>SWZ</w:t>
      </w:r>
      <w:r w:rsidR="00535D61" w:rsidRPr="002B1D2D">
        <w:rPr>
          <w:rFonts w:asciiTheme="majorHAnsi" w:hAnsiTheme="majorHAnsi" w:cs="Times New Roman"/>
          <w:sz w:val="20"/>
          <w:szCs w:val="20"/>
        </w:rPr>
        <w:t xml:space="preserve"> oraz </w:t>
      </w:r>
      <w:r w:rsidR="008D292A" w:rsidRPr="002B1D2D">
        <w:rPr>
          <w:rFonts w:asciiTheme="majorHAnsi" w:hAnsiTheme="majorHAnsi" w:cs="Times New Roman"/>
          <w:sz w:val="20"/>
          <w:szCs w:val="20"/>
        </w:rPr>
        <w:br/>
      </w:r>
      <w:r w:rsidR="00535D61" w:rsidRPr="002B1D2D">
        <w:rPr>
          <w:rFonts w:asciiTheme="majorHAnsi" w:hAnsiTheme="majorHAnsi" w:cs="Times New Roman"/>
          <w:sz w:val="20"/>
          <w:szCs w:val="20"/>
        </w:rPr>
        <w:t>w treści ogłoszenia o zamówieniu</w:t>
      </w:r>
      <w:r w:rsidRPr="002B1D2D">
        <w:rPr>
          <w:rFonts w:asciiTheme="majorHAnsi" w:hAnsiTheme="majorHAnsi" w:cs="Times New Roman"/>
          <w:sz w:val="20"/>
          <w:szCs w:val="20"/>
        </w:rPr>
        <w:t>.</w:t>
      </w:r>
    </w:p>
    <w:p w14:paraId="0BF34EB6" w14:textId="77777777" w:rsidR="009C5331" w:rsidRPr="002B1D2D" w:rsidRDefault="009C5331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01F464E" w14:textId="77777777" w:rsidR="00EA3039" w:rsidRPr="002B1D2D" w:rsidRDefault="00EA3039" w:rsidP="00EA3039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DOTYCZĄCA WYKONAWCY, W PRZYPADKU WSPÓLNEGO UBIEGANIA SIĘ O UDZIELENIE ZAMÓWIENIA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b/>
          <w:sz w:val="20"/>
          <w:szCs w:val="20"/>
        </w:rPr>
        <w:t>:</w:t>
      </w:r>
    </w:p>
    <w:p w14:paraId="1AD8DBEE" w14:textId="77777777" w:rsidR="00EA3039" w:rsidRPr="002B1D2D" w:rsidRDefault="00EA3039" w:rsidP="00EA3039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Zamawiającego w SWZ oraz </w:t>
      </w:r>
      <w:r w:rsidRPr="002B1D2D">
        <w:rPr>
          <w:rFonts w:asciiTheme="majorHAnsi" w:hAnsiTheme="majorHAnsi" w:cs="Times New Roman"/>
          <w:sz w:val="20"/>
          <w:szCs w:val="20"/>
        </w:rPr>
        <w:br/>
        <w:t>w treści ogłoszenia o zamówieniu</w:t>
      </w:r>
      <w:r w:rsidR="008A0E82" w:rsidRPr="002B1D2D">
        <w:rPr>
          <w:rFonts w:asciiTheme="majorHAnsi" w:hAnsiTheme="majorHAnsi" w:cs="Times New Roman"/>
          <w:sz w:val="20"/>
          <w:szCs w:val="20"/>
        </w:rPr>
        <w:t xml:space="preserve"> w następującym zakresie:</w:t>
      </w:r>
      <w:r w:rsidR="002B1D2D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</w:t>
      </w:r>
    </w:p>
    <w:p w14:paraId="0C79F8C7" w14:textId="77777777" w:rsidR="00535D61" w:rsidRPr="002B1D2D" w:rsidRDefault="002B1D2D" w:rsidP="009C5331">
      <w:pPr>
        <w:jc w:val="both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3E49B06D" w14:textId="77777777" w:rsidR="009C5331" w:rsidRPr="002B1D2D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W ZWIĄZKU Z POLEGANIEM NA ZASOBACH INNYCH PODMIOTÓW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sz w:val="20"/>
          <w:szCs w:val="20"/>
        </w:rPr>
        <w:t xml:space="preserve">: </w:t>
      </w:r>
    </w:p>
    <w:p w14:paraId="2C02200A" w14:textId="77777777" w:rsidR="008D292A" w:rsidRPr="002B1D2D" w:rsidRDefault="009C5331" w:rsidP="002B1D2D">
      <w:pPr>
        <w:ind w:firstLine="708"/>
        <w:jc w:val="both"/>
        <w:rPr>
          <w:rFonts w:asciiTheme="majorHAnsi" w:hAnsiTheme="majorHAnsi" w:cs="Times New Roman"/>
          <w:i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w celu wykazania spełniania warunków udziału w postępowaniu, określonych 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w </w:t>
      </w:r>
      <w:r w:rsidRPr="002B1D2D">
        <w:rPr>
          <w:rFonts w:asciiTheme="majorHAnsi" w:hAnsiTheme="majorHAnsi" w:cs="Times New Roman"/>
          <w:sz w:val="20"/>
          <w:szCs w:val="20"/>
        </w:rPr>
        <w:t>SWZ</w:t>
      </w:r>
      <w:r w:rsidRPr="002B1D2D">
        <w:rPr>
          <w:rFonts w:asciiTheme="majorHAnsi" w:hAnsiTheme="majorHAnsi" w:cs="Times New Roman"/>
          <w:i/>
          <w:sz w:val="20"/>
          <w:szCs w:val="20"/>
        </w:rPr>
        <w:t>,</w:t>
      </w:r>
      <w:r w:rsidRPr="002B1D2D">
        <w:rPr>
          <w:rFonts w:asciiTheme="majorHAnsi" w:hAnsiTheme="majorHAnsi" w:cs="Times New Roman"/>
          <w:sz w:val="20"/>
          <w:szCs w:val="20"/>
        </w:rPr>
        <w:t xml:space="preserve"> polegam na zasobach następującego/</w:t>
      </w:r>
      <w:proofErr w:type="spellStart"/>
      <w:r w:rsidRPr="002B1D2D">
        <w:rPr>
          <w:rFonts w:asciiTheme="majorHAnsi" w:hAnsiTheme="majorHAnsi" w:cs="Times New Roman"/>
          <w:sz w:val="20"/>
          <w:szCs w:val="20"/>
        </w:rPr>
        <w:t>ych</w:t>
      </w:r>
      <w:proofErr w:type="spellEnd"/>
      <w:r w:rsidRPr="002B1D2D">
        <w:rPr>
          <w:rFonts w:asciiTheme="majorHAnsi" w:hAnsiTheme="majorHAnsi" w:cs="Times New Roman"/>
          <w:sz w:val="20"/>
          <w:szCs w:val="20"/>
        </w:rPr>
        <w:t xml:space="preserve"> podmiotu/ów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 </w:t>
      </w:r>
      <w:r w:rsidR="008D292A" w:rsidRPr="002B1D2D">
        <w:rPr>
          <w:rFonts w:asciiTheme="majorHAnsi" w:hAnsiTheme="majorHAnsi" w:cs="Times New Roman"/>
          <w:i/>
          <w:sz w:val="20"/>
          <w:szCs w:val="20"/>
        </w:rPr>
        <w:t>(proszę wskazać podmiot i określić odpowiedni zakres dla wskazanego podmiotu)</w:t>
      </w:r>
      <w:r w:rsidRPr="002B1D2D">
        <w:rPr>
          <w:rFonts w:asciiTheme="majorHAnsi" w:hAnsiTheme="majorHAnsi" w:cs="Times New Roman"/>
          <w:sz w:val="20"/>
          <w:szCs w:val="20"/>
        </w:rPr>
        <w:t xml:space="preserve">: </w:t>
      </w:r>
    </w:p>
    <w:p w14:paraId="6893DC53" w14:textId="77777777" w:rsidR="008D292A" w:rsidRPr="002B1D2D" w:rsidRDefault="002B1D2D" w:rsidP="009C5331">
      <w:pPr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0B783AF1" w14:textId="77777777" w:rsidR="002B1D2D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 </w:t>
      </w:r>
    </w:p>
    <w:p w14:paraId="1E79DA6A" w14:textId="77777777" w:rsidR="008D292A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w następującym zakresie: </w:t>
      </w:r>
    </w:p>
    <w:p w14:paraId="43BCC416" w14:textId="77777777" w:rsidR="002B1D2D" w:rsidRPr="002B1D2D" w:rsidRDefault="002B1D2D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3BBB66F2" w14:textId="77777777" w:rsidR="009C5331" w:rsidRPr="002B1D2D" w:rsidRDefault="008A0E82" w:rsidP="009841AB">
      <w:pPr>
        <w:jc w:val="both"/>
        <w:rPr>
          <w:rFonts w:asciiTheme="majorHAnsi" w:hAnsiTheme="majorHAnsi" w:cs="Times New Roman"/>
          <w:sz w:val="16"/>
          <w:szCs w:val="16"/>
        </w:rPr>
      </w:pPr>
      <w:r w:rsidRPr="002B1D2D">
        <w:rPr>
          <w:rFonts w:asciiTheme="majorHAnsi" w:hAnsiTheme="majorHAnsi"/>
          <w:sz w:val="16"/>
          <w:szCs w:val="16"/>
        </w:rPr>
        <w:t>*  niepotrzebne usunąć</w:t>
      </w:r>
    </w:p>
    <w:p w14:paraId="1F691B6C" w14:textId="77777777" w:rsidR="008A0E82" w:rsidRDefault="008A0E82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E4DB8FB" w14:textId="77777777" w:rsidR="002B1D2D" w:rsidRPr="002B1D2D" w:rsidRDefault="002B1D2D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26BE383F" w14:textId="77777777" w:rsidR="009C5331" w:rsidRPr="002B1D2D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OŚWIADCZENIE DOTYCZĄCE PODANYCH INFORMACJI:</w:t>
      </w:r>
    </w:p>
    <w:p w14:paraId="6A80922A" w14:textId="77777777" w:rsidR="009C5331" w:rsidRPr="002B1D2D" w:rsidRDefault="009C5331" w:rsidP="00847427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wszystkie informacje podane w powyższych oświadczeniach są aktualne </w:t>
      </w:r>
      <w:r w:rsidRPr="002B1D2D">
        <w:rPr>
          <w:rFonts w:asciiTheme="majorHAnsi" w:hAnsiTheme="majorHAnsi" w:cs="Times New Roman"/>
          <w:sz w:val="20"/>
          <w:szCs w:val="20"/>
        </w:rPr>
        <w:br/>
        <w:t xml:space="preserve">i zgodne z prawdą oraz zostały przedstawione z pełną świadomością konsekwencji wprowadzenia </w:t>
      </w:r>
      <w:r w:rsidR="00847427" w:rsidRPr="002B1D2D">
        <w:rPr>
          <w:rFonts w:asciiTheme="majorHAnsi" w:hAnsiTheme="majorHAnsi" w:cs="Times New Roman"/>
          <w:sz w:val="20"/>
          <w:szCs w:val="20"/>
        </w:rPr>
        <w:t>Z</w:t>
      </w:r>
      <w:r w:rsidRPr="002B1D2D">
        <w:rPr>
          <w:rFonts w:asciiTheme="majorHAnsi" w:hAnsiTheme="majorHAnsi" w:cs="Times New Roman"/>
          <w:sz w:val="20"/>
          <w:szCs w:val="20"/>
        </w:rPr>
        <w:t>amawiającego w błąd przy przedstawianiu informacji.</w:t>
      </w:r>
    </w:p>
    <w:p w14:paraId="617447D2" w14:textId="77777777" w:rsidR="00D2564F" w:rsidRDefault="00D2564F" w:rsidP="00D2564F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0B468F01" w14:textId="59FA5934" w:rsidR="00FE5E66" w:rsidRPr="001D7F77" w:rsidRDefault="00FE5E66" w:rsidP="001D7F77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44F43914" w14:textId="77777777" w:rsidR="00D2564F" w:rsidRPr="002B1D2D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Podpis Wykonawcy – PLIK  należy podpisać </w:t>
      </w:r>
      <w:r w:rsidRPr="002B1D2D">
        <w:rPr>
          <w:rFonts w:asciiTheme="majorHAnsi" w:eastAsia="Arial" w:hAnsiTheme="majorHAnsi" w:cs="Times New Roman"/>
          <w:b/>
          <w:sz w:val="20"/>
          <w:szCs w:val="20"/>
        </w:rPr>
        <w:br/>
        <w:t>elektronicznym podpisem kwalifikowanym</w:t>
      </w:r>
    </w:p>
    <w:p w14:paraId="683E7C6B" w14:textId="77777777" w:rsidR="00D2564F" w:rsidRPr="002B1D2D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>lub elektronicznym podpisem zaufanym</w:t>
      </w:r>
    </w:p>
    <w:p w14:paraId="421770E0" w14:textId="18EF2679" w:rsidR="009C5331" w:rsidRPr="00192533" w:rsidRDefault="00D2564F" w:rsidP="0019253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>lub elektronicznym podpisem osobistym (e-dowód)</w:t>
      </w:r>
    </w:p>
    <w:sectPr w:rsidR="009C5331" w:rsidRPr="00192533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F7971" w14:textId="77777777" w:rsidR="003D60AC" w:rsidRDefault="003D60AC" w:rsidP="00D450AA">
      <w:r>
        <w:separator/>
      </w:r>
    </w:p>
  </w:endnote>
  <w:endnote w:type="continuationSeparator" w:id="0">
    <w:p w14:paraId="49D7F23B" w14:textId="77777777" w:rsidR="003D60AC" w:rsidRDefault="003D60AC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810407"/>
      <w:docPartObj>
        <w:docPartGallery w:val="Page Numbers (Bottom of Page)"/>
        <w:docPartUnique/>
      </w:docPartObj>
    </w:sdtPr>
    <w:sdtContent>
      <w:p w14:paraId="6D93822B" w14:textId="77777777" w:rsidR="00CC68A3" w:rsidRDefault="00B25D4D">
        <w:pPr>
          <w:pStyle w:val="Stopka"/>
          <w:jc w:val="right"/>
        </w:pPr>
        <w:r w:rsidRPr="00CC68A3">
          <w:rPr>
            <w:sz w:val="16"/>
            <w:szCs w:val="16"/>
          </w:rPr>
          <w:fldChar w:fldCharType="begin"/>
        </w:r>
        <w:r w:rsidR="00CC68A3" w:rsidRPr="00CC68A3">
          <w:rPr>
            <w:sz w:val="16"/>
            <w:szCs w:val="16"/>
          </w:rPr>
          <w:instrText xml:space="preserve"> PAGE   \* MERGEFORMAT </w:instrText>
        </w:r>
        <w:r w:rsidRPr="00CC68A3">
          <w:rPr>
            <w:sz w:val="16"/>
            <w:szCs w:val="16"/>
          </w:rPr>
          <w:fldChar w:fldCharType="separate"/>
        </w:r>
        <w:r w:rsidR="002B1D2D">
          <w:rPr>
            <w:noProof/>
            <w:sz w:val="16"/>
            <w:szCs w:val="16"/>
          </w:rPr>
          <w:t>1</w:t>
        </w:r>
        <w:r w:rsidRPr="00CC68A3">
          <w:rPr>
            <w:sz w:val="16"/>
            <w:szCs w:val="16"/>
          </w:rPr>
          <w:fldChar w:fldCharType="end"/>
        </w:r>
      </w:p>
    </w:sdtContent>
  </w:sdt>
  <w:p w14:paraId="4EF58E4D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89476" w14:textId="77777777" w:rsidR="003D60AC" w:rsidRDefault="003D60AC" w:rsidP="00D450AA">
      <w:r>
        <w:separator/>
      </w:r>
    </w:p>
  </w:footnote>
  <w:footnote w:type="continuationSeparator" w:id="0">
    <w:p w14:paraId="23E178F1" w14:textId="77777777" w:rsidR="003D60AC" w:rsidRDefault="003D60AC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8243" w14:textId="77777777" w:rsidR="00E02190" w:rsidRDefault="00B25D4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5D0D181C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3B3DA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63C76213" w14:textId="0052EBFB" w:rsidR="00E02190" w:rsidRDefault="00604A9A" w:rsidP="001D7F77">
    <w:pPr>
      <w:pStyle w:val="NormalnyWeb"/>
    </w:pPr>
    <w:r>
      <w:rPr>
        <w:noProof/>
      </w:rPr>
      <w:drawing>
        <wp:inline distT="0" distB="0" distL="0" distR="0" wp14:anchorId="0833AE17" wp14:editId="07A02972">
          <wp:extent cx="635127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692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1B386309"/>
    <w:multiLevelType w:val="hybridMultilevel"/>
    <w:tmpl w:val="EBFE36E2"/>
    <w:lvl w:ilvl="0" w:tplc="B7129D96">
      <w:start w:val="20"/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0785321">
    <w:abstractNumId w:val="8"/>
  </w:num>
  <w:num w:numId="2" w16cid:durableId="1074740510">
    <w:abstractNumId w:val="7"/>
  </w:num>
  <w:num w:numId="3" w16cid:durableId="74337608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60636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21B9"/>
    <w:rsid w:val="000E5B26"/>
    <w:rsid w:val="000F5DA1"/>
    <w:rsid w:val="000F6D85"/>
    <w:rsid w:val="001024B6"/>
    <w:rsid w:val="0010483E"/>
    <w:rsid w:val="001065C1"/>
    <w:rsid w:val="00110CE0"/>
    <w:rsid w:val="0011257C"/>
    <w:rsid w:val="00112A20"/>
    <w:rsid w:val="0011409F"/>
    <w:rsid w:val="001172E9"/>
    <w:rsid w:val="00120377"/>
    <w:rsid w:val="00123987"/>
    <w:rsid w:val="001251F7"/>
    <w:rsid w:val="00133B9C"/>
    <w:rsid w:val="0013543E"/>
    <w:rsid w:val="00141609"/>
    <w:rsid w:val="00141B58"/>
    <w:rsid w:val="0014706C"/>
    <w:rsid w:val="00147B33"/>
    <w:rsid w:val="00154A80"/>
    <w:rsid w:val="0015696E"/>
    <w:rsid w:val="00161031"/>
    <w:rsid w:val="00161EE3"/>
    <w:rsid w:val="00162787"/>
    <w:rsid w:val="001635E8"/>
    <w:rsid w:val="0016489A"/>
    <w:rsid w:val="00166E90"/>
    <w:rsid w:val="00170540"/>
    <w:rsid w:val="00173DF5"/>
    <w:rsid w:val="00181801"/>
    <w:rsid w:val="00181960"/>
    <w:rsid w:val="00184CA8"/>
    <w:rsid w:val="00185191"/>
    <w:rsid w:val="00192533"/>
    <w:rsid w:val="00194795"/>
    <w:rsid w:val="001A2A4A"/>
    <w:rsid w:val="001A4668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6C3"/>
    <w:rsid w:val="001C1ABD"/>
    <w:rsid w:val="001C2DA3"/>
    <w:rsid w:val="001D25D5"/>
    <w:rsid w:val="001D2D19"/>
    <w:rsid w:val="001D4E5C"/>
    <w:rsid w:val="001D7F77"/>
    <w:rsid w:val="001E0637"/>
    <w:rsid w:val="001E28EF"/>
    <w:rsid w:val="001E2CEA"/>
    <w:rsid w:val="001E46DF"/>
    <w:rsid w:val="001E7195"/>
    <w:rsid w:val="001F3DFC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66F0"/>
    <w:rsid w:val="00294318"/>
    <w:rsid w:val="00295F43"/>
    <w:rsid w:val="00297215"/>
    <w:rsid w:val="002A2B80"/>
    <w:rsid w:val="002A41EC"/>
    <w:rsid w:val="002A5DE8"/>
    <w:rsid w:val="002B1D2D"/>
    <w:rsid w:val="002B3836"/>
    <w:rsid w:val="002B455B"/>
    <w:rsid w:val="002B5069"/>
    <w:rsid w:val="002C1A5B"/>
    <w:rsid w:val="002D0129"/>
    <w:rsid w:val="002D2722"/>
    <w:rsid w:val="002E13B6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D42"/>
    <w:rsid w:val="00316266"/>
    <w:rsid w:val="00330C8A"/>
    <w:rsid w:val="00330CC5"/>
    <w:rsid w:val="0033404D"/>
    <w:rsid w:val="003374D3"/>
    <w:rsid w:val="003407C6"/>
    <w:rsid w:val="00350725"/>
    <w:rsid w:val="00351432"/>
    <w:rsid w:val="00351466"/>
    <w:rsid w:val="003520F6"/>
    <w:rsid w:val="00352417"/>
    <w:rsid w:val="003539BF"/>
    <w:rsid w:val="00355A69"/>
    <w:rsid w:val="00355CA9"/>
    <w:rsid w:val="0036362E"/>
    <w:rsid w:val="00363F92"/>
    <w:rsid w:val="003651F2"/>
    <w:rsid w:val="003734C7"/>
    <w:rsid w:val="0038097B"/>
    <w:rsid w:val="003856E6"/>
    <w:rsid w:val="0039114C"/>
    <w:rsid w:val="00393C7A"/>
    <w:rsid w:val="00394F81"/>
    <w:rsid w:val="003A3B54"/>
    <w:rsid w:val="003A6061"/>
    <w:rsid w:val="003A7B6A"/>
    <w:rsid w:val="003B1B7B"/>
    <w:rsid w:val="003B3D53"/>
    <w:rsid w:val="003B55D4"/>
    <w:rsid w:val="003B7AF0"/>
    <w:rsid w:val="003C1CC8"/>
    <w:rsid w:val="003C3A08"/>
    <w:rsid w:val="003C4918"/>
    <w:rsid w:val="003D60AC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3C58"/>
    <w:rsid w:val="00435778"/>
    <w:rsid w:val="0044001C"/>
    <w:rsid w:val="00440638"/>
    <w:rsid w:val="004425B6"/>
    <w:rsid w:val="004428F5"/>
    <w:rsid w:val="004435C6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47AE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1320"/>
    <w:rsid w:val="00531956"/>
    <w:rsid w:val="00535D61"/>
    <w:rsid w:val="0054000E"/>
    <w:rsid w:val="005439C9"/>
    <w:rsid w:val="00545E97"/>
    <w:rsid w:val="005475B7"/>
    <w:rsid w:val="00547FEB"/>
    <w:rsid w:val="005501B7"/>
    <w:rsid w:val="00552265"/>
    <w:rsid w:val="00553A00"/>
    <w:rsid w:val="00554B85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910"/>
    <w:rsid w:val="00574E5E"/>
    <w:rsid w:val="00574EF5"/>
    <w:rsid w:val="0057628A"/>
    <w:rsid w:val="00576909"/>
    <w:rsid w:val="00580A75"/>
    <w:rsid w:val="00585C16"/>
    <w:rsid w:val="00585CB8"/>
    <w:rsid w:val="00587769"/>
    <w:rsid w:val="00587C4B"/>
    <w:rsid w:val="00592F28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D5"/>
    <w:rsid w:val="005E7BD2"/>
    <w:rsid w:val="005F45FF"/>
    <w:rsid w:val="005F7706"/>
    <w:rsid w:val="00602DE4"/>
    <w:rsid w:val="00604A9A"/>
    <w:rsid w:val="00610D02"/>
    <w:rsid w:val="00611AA5"/>
    <w:rsid w:val="00614713"/>
    <w:rsid w:val="00614876"/>
    <w:rsid w:val="00614B38"/>
    <w:rsid w:val="006152C6"/>
    <w:rsid w:val="00615E47"/>
    <w:rsid w:val="00617C6F"/>
    <w:rsid w:val="0062252A"/>
    <w:rsid w:val="00625534"/>
    <w:rsid w:val="00630E9A"/>
    <w:rsid w:val="00631262"/>
    <w:rsid w:val="00632930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6600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6F797C"/>
    <w:rsid w:val="00704C79"/>
    <w:rsid w:val="00706DB6"/>
    <w:rsid w:val="00707C11"/>
    <w:rsid w:val="00711175"/>
    <w:rsid w:val="00711C57"/>
    <w:rsid w:val="007176EC"/>
    <w:rsid w:val="00725189"/>
    <w:rsid w:val="00726DC9"/>
    <w:rsid w:val="00730B2C"/>
    <w:rsid w:val="007330E3"/>
    <w:rsid w:val="007339DD"/>
    <w:rsid w:val="00735577"/>
    <w:rsid w:val="00736833"/>
    <w:rsid w:val="00736E70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64120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92717"/>
    <w:rsid w:val="0079537C"/>
    <w:rsid w:val="007957DE"/>
    <w:rsid w:val="007964C8"/>
    <w:rsid w:val="00796AA9"/>
    <w:rsid w:val="00796E68"/>
    <w:rsid w:val="007A11DE"/>
    <w:rsid w:val="007A2255"/>
    <w:rsid w:val="007A3889"/>
    <w:rsid w:val="007A770C"/>
    <w:rsid w:val="007B1AE2"/>
    <w:rsid w:val="007B3445"/>
    <w:rsid w:val="007B36EE"/>
    <w:rsid w:val="007C37C1"/>
    <w:rsid w:val="007C6B43"/>
    <w:rsid w:val="007C7C04"/>
    <w:rsid w:val="007D35DB"/>
    <w:rsid w:val="007D5053"/>
    <w:rsid w:val="007E290B"/>
    <w:rsid w:val="007E2BB4"/>
    <w:rsid w:val="007F0FD6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7417"/>
    <w:rsid w:val="00827884"/>
    <w:rsid w:val="00827F5A"/>
    <w:rsid w:val="0083125F"/>
    <w:rsid w:val="008318B5"/>
    <w:rsid w:val="0083398B"/>
    <w:rsid w:val="00842AE1"/>
    <w:rsid w:val="00842E39"/>
    <w:rsid w:val="00844CCF"/>
    <w:rsid w:val="00846E99"/>
    <w:rsid w:val="00847427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606"/>
    <w:rsid w:val="0085774A"/>
    <w:rsid w:val="008605CB"/>
    <w:rsid w:val="00864668"/>
    <w:rsid w:val="00866190"/>
    <w:rsid w:val="00871D0F"/>
    <w:rsid w:val="0087762D"/>
    <w:rsid w:val="00877AE5"/>
    <w:rsid w:val="008869C5"/>
    <w:rsid w:val="00890E0C"/>
    <w:rsid w:val="00892082"/>
    <w:rsid w:val="008A0E82"/>
    <w:rsid w:val="008A3B78"/>
    <w:rsid w:val="008B1495"/>
    <w:rsid w:val="008B175E"/>
    <w:rsid w:val="008B17FF"/>
    <w:rsid w:val="008B46BE"/>
    <w:rsid w:val="008C2565"/>
    <w:rsid w:val="008C72CC"/>
    <w:rsid w:val="008C73CF"/>
    <w:rsid w:val="008C784B"/>
    <w:rsid w:val="008D047E"/>
    <w:rsid w:val="008D0EC8"/>
    <w:rsid w:val="008D106B"/>
    <w:rsid w:val="008D292A"/>
    <w:rsid w:val="008F2F86"/>
    <w:rsid w:val="008F5DA7"/>
    <w:rsid w:val="008F6E5E"/>
    <w:rsid w:val="009024B2"/>
    <w:rsid w:val="00907047"/>
    <w:rsid w:val="009108A7"/>
    <w:rsid w:val="00910A9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76C4"/>
    <w:rsid w:val="009841AB"/>
    <w:rsid w:val="009843C1"/>
    <w:rsid w:val="00984EDF"/>
    <w:rsid w:val="0099104F"/>
    <w:rsid w:val="0099356B"/>
    <w:rsid w:val="009936D4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0D2B"/>
    <w:rsid w:val="009D244E"/>
    <w:rsid w:val="009D47B3"/>
    <w:rsid w:val="009D68A8"/>
    <w:rsid w:val="009E0C09"/>
    <w:rsid w:val="009E6F20"/>
    <w:rsid w:val="009E7A97"/>
    <w:rsid w:val="009F1D0F"/>
    <w:rsid w:val="009F2935"/>
    <w:rsid w:val="009F3835"/>
    <w:rsid w:val="009F4DF6"/>
    <w:rsid w:val="00A01658"/>
    <w:rsid w:val="00A04D1E"/>
    <w:rsid w:val="00A0571D"/>
    <w:rsid w:val="00A1243A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30DB"/>
    <w:rsid w:val="00A842B8"/>
    <w:rsid w:val="00A84FF2"/>
    <w:rsid w:val="00A909CD"/>
    <w:rsid w:val="00A91534"/>
    <w:rsid w:val="00A92D4A"/>
    <w:rsid w:val="00A940C3"/>
    <w:rsid w:val="00AA167A"/>
    <w:rsid w:val="00AA313F"/>
    <w:rsid w:val="00AA4230"/>
    <w:rsid w:val="00AA4DFC"/>
    <w:rsid w:val="00AB3E4A"/>
    <w:rsid w:val="00AB531D"/>
    <w:rsid w:val="00AC0033"/>
    <w:rsid w:val="00AC1461"/>
    <w:rsid w:val="00AC40B2"/>
    <w:rsid w:val="00AC4504"/>
    <w:rsid w:val="00AC7A5B"/>
    <w:rsid w:val="00AD21FA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2612"/>
    <w:rsid w:val="00AF4506"/>
    <w:rsid w:val="00AF6BC1"/>
    <w:rsid w:val="00B05118"/>
    <w:rsid w:val="00B05D8F"/>
    <w:rsid w:val="00B0623F"/>
    <w:rsid w:val="00B10538"/>
    <w:rsid w:val="00B134F3"/>
    <w:rsid w:val="00B13FD6"/>
    <w:rsid w:val="00B15DF1"/>
    <w:rsid w:val="00B21D8C"/>
    <w:rsid w:val="00B2444A"/>
    <w:rsid w:val="00B24DDD"/>
    <w:rsid w:val="00B25D4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4A27"/>
    <w:rsid w:val="00B850C6"/>
    <w:rsid w:val="00B855C4"/>
    <w:rsid w:val="00B8663A"/>
    <w:rsid w:val="00B86B4E"/>
    <w:rsid w:val="00B9540A"/>
    <w:rsid w:val="00B966DA"/>
    <w:rsid w:val="00BA0BE7"/>
    <w:rsid w:val="00BA4C3B"/>
    <w:rsid w:val="00BB31DB"/>
    <w:rsid w:val="00BB4874"/>
    <w:rsid w:val="00BB69D5"/>
    <w:rsid w:val="00BC2421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2FFD"/>
    <w:rsid w:val="00C35179"/>
    <w:rsid w:val="00C3726E"/>
    <w:rsid w:val="00C37523"/>
    <w:rsid w:val="00C43E11"/>
    <w:rsid w:val="00C519CE"/>
    <w:rsid w:val="00C528B6"/>
    <w:rsid w:val="00C53512"/>
    <w:rsid w:val="00C61802"/>
    <w:rsid w:val="00C63716"/>
    <w:rsid w:val="00C63806"/>
    <w:rsid w:val="00C6744F"/>
    <w:rsid w:val="00C674D1"/>
    <w:rsid w:val="00C67DAE"/>
    <w:rsid w:val="00C92D77"/>
    <w:rsid w:val="00C935C8"/>
    <w:rsid w:val="00C9696C"/>
    <w:rsid w:val="00C9784F"/>
    <w:rsid w:val="00CA0013"/>
    <w:rsid w:val="00CA26EA"/>
    <w:rsid w:val="00CB0F63"/>
    <w:rsid w:val="00CB16B8"/>
    <w:rsid w:val="00CB17E8"/>
    <w:rsid w:val="00CB2C58"/>
    <w:rsid w:val="00CB7E95"/>
    <w:rsid w:val="00CC1C1A"/>
    <w:rsid w:val="00CC26B1"/>
    <w:rsid w:val="00CC5861"/>
    <w:rsid w:val="00CC68A3"/>
    <w:rsid w:val="00CD045C"/>
    <w:rsid w:val="00CD4AAE"/>
    <w:rsid w:val="00CD537C"/>
    <w:rsid w:val="00CD545E"/>
    <w:rsid w:val="00CE058B"/>
    <w:rsid w:val="00CE227C"/>
    <w:rsid w:val="00CE7809"/>
    <w:rsid w:val="00CF2B2D"/>
    <w:rsid w:val="00CF301B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15BD3"/>
    <w:rsid w:val="00D237D6"/>
    <w:rsid w:val="00D2564F"/>
    <w:rsid w:val="00D26725"/>
    <w:rsid w:val="00D40493"/>
    <w:rsid w:val="00D40EF9"/>
    <w:rsid w:val="00D4340C"/>
    <w:rsid w:val="00D450AA"/>
    <w:rsid w:val="00D47534"/>
    <w:rsid w:val="00D52D40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86A3E"/>
    <w:rsid w:val="00D916C8"/>
    <w:rsid w:val="00D96A44"/>
    <w:rsid w:val="00DA0064"/>
    <w:rsid w:val="00DA2965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1E5C"/>
    <w:rsid w:val="00DF4A65"/>
    <w:rsid w:val="00DF5FE2"/>
    <w:rsid w:val="00DF74C4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662AD"/>
    <w:rsid w:val="00E71E77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039"/>
    <w:rsid w:val="00EA3E32"/>
    <w:rsid w:val="00EA5862"/>
    <w:rsid w:val="00EA5A53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B3F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1D6B"/>
    <w:rsid w:val="00F84CEF"/>
    <w:rsid w:val="00F8642A"/>
    <w:rsid w:val="00F93DAE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4EDC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5E66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853C7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C941C-C20F-451B-A76D-3462A0C8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314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25</cp:revision>
  <cp:lastPrinted>2025-03-10T14:18:00Z</cp:lastPrinted>
  <dcterms:created xsi:type="dcterms:W3CDTF">2021-07-19T10:51:00Z</dcterms:created>
  <dcterms:modified xsi:type="dcterms:W3CDTF">2025-05-21T11:37:00Z</dcterms:modified>
</cp:coreProperties>
</file>